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583" w:footer="0" w:top="780" w:bottom="280" w:left="980" w:right="660"/>
          <w:headerReference w:type="default" r:id="rId3"/>
          <w:pgSz w:w="11920" w:h="168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33"/>
        <w:ind w:left="100"/>
      </w:pPr>
      <w:r>
        <w:pict>
          <v:group style="position:absolute;margin-left:51.01pt;margin-top:-9.66328pt;width:510.08pt;height:4.54pt;mso-position-horizontal-relative:page;mso-position-vertical-relative:paragraph;z-index:-512" coordorigin="1020,-193" coordsize="10202,91">
            <v:group style="position:absolute;left:1051;top:-133;width:10140;height:0" coordorigin="1051,-133" coordsize="10140,0">
              <v:shape style="position:absolute;left:1051;top:-133;width:10140;height:0" coordorigin="1051,-133" coordsize="10140,0" path="m1051,-133l11191,-133e" filled="f" stroked="t" strokeweight="3.1pt" strokecolor="#006FC0">
                <v:path arrowok="t"/>
              </v:shape>
              <v:group style="position:absolute;left:1051;top:-185;width:10140;height:0" coordorigin="1051,-185" coordsize="10140,0">
                <v:shape style="position:absolute;left:1051;top:-185;width:10140;height:0" coordorigin="1051,-185" coordsize="10140,0" path="m1051,-185l11191,-185e" filled="f" stroked="t" strokeweight="0.82pt" strokecolor="#006FC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EL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PRO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F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ETA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4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Antes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dentro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vientre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antes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nacie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cía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consag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eta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nacio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escogí,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ras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donde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vié,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procl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ras.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13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Tengo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gritar,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ngo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arriesgar,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hago,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escapare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blar,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tú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9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Tengo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ndar,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ngo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luchar,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hago,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escap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i,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habla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voz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adentro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riesgarte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contigo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estaré.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temas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anuncia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porque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boca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hablare.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encar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pueblo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arrancar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left="100" w:right="72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derribar,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icar,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constru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rás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plant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ras.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GLORIA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paz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pueblo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6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mensa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ica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elestia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podero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5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Hijo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Jesucr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Cordero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59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Tú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apiádate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osotr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 w:right="4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Porque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Tú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altís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sucristo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30" w:lineRule="exact" w:line="280"/>
        <w:ind w:right="331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adre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pí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itu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EN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TIE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RA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right="8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brador,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Señor.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ués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viñador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ajó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tierras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crecer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espigas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trigo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molió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lino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cuer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omo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ú,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uva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lagar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igua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pisar.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vertido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vino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eblo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altar.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rtelos,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oh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rutos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mor,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cuerpo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ngre,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ñor.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236"/>
        <w:ind w:right="94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SANTO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PAR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OQU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right="461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Llenos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án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elo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1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Bendito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iene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nna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right="461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Llenos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án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elo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CANTO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DE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RI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AD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mplo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cuando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á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nse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así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é;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tedes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hacen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ndé,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veras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quieren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ustedes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taré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59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hice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ustedes</w:t>
      </w:r>
      <w:r>
        <w:rPr>
          <w:rFonts w:cs="Times New Roman" w:hAnsi="Times New Roman" w:eastAsia="Times New Roman" w:ascii="Times New Roman"/>
          <w:b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practí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uenlo</w:t>
      </w:r>
      <w:r>
        <w:rPr>
          <w:rFonts w:cs="Times New Roman" w:hAnsi="Times New Roman" w:eastAsia="Times New Roman" w:ascii="Times New Roman"/>
          <w:b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favor</w:t>
      </w:r>
      <w:r>
        <w:rPr>
          <w:rFonts w:cs="Times New Roman" w:hAnsi="Times New Roman" w:eastAsia="Times New Roman" w:ascii="Times New Roman"/>
          <w:b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más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hice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ustedes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ractíq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enlo</w:t>
      </w:r>
      <w:r>
        <w:rPr>
          <w:rFonts w:cs="Times New Roman" w:hAnsi="Times New Roman" w:eastAsia="Times New Roman" w:ascii="Times New Roman"/>
          <w:b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favor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right="115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9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adre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quise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dad;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dense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mutu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viviendo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caridad;</w:t>
      </w:r>
      <w:r>
        <w:rPr>
          <w:rFonts w:cs="Times New Roman" w:hAnsi="Times New Roman" w:eastAsia="Times New Roman" w:ascii="Times New Roman"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tendiendo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pida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avor,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serán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juzga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dieron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67" w:firstLine="6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recon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ñ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recib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ibe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aquel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envió;</w:t>
      </w:r>
      <w:r>
        <w:rPr>
          <w:rFonts w:cs="Times New Roman" w:hAnsi="Times New Roman" w:eastAsia="Times New Roman" w:ascii="Times New Roman"/>
          <w:spacing w:val="6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aestro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convertí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servidor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gan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ustedes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sirvi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Tal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mí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án,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zcan</w:t>
      </w:r>
      <w:r>
        <w:rPr>
          <w:rFonts w:cs="Times New Roman" w:hAnsi="Times New Roman" w:eastAsia="Times New Roman" w:ascii="Times New Roman"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Él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anec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rán;</w:t>
      </w:r>
      <w:r>
        <w:rPr>
          <w:rFonts w:cs="Times New Roman" w:hAnsi="Times New Roman" w:eastAsia="Times New Roman" w:ascii="Times New Roman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irvien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6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odos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conocerán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uste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290"/>
      </w:pP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erlos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verán.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305" w:firstLine="65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LA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ÚL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IMA</w:t>
      </w:r>
      <w:r>
        <w:rPr>
          <w:rFonts w:cs="Times New Roman" w:hAnsi="Times New Roman" w:eastAsia="Times New Roman" w:ascii="Times New Roman"/>
          <w:b/>
          <w:spacing w:val="-11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ENA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Sabiendo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ace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sión,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sús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doce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migos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úl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vez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ió,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edo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89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aquella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strar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vando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todos,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servidor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40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Quien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uiera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ber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vir,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viva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vir,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quien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quiera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ug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aprenda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ser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vici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75"/>
        <w:sectPr>
          <w:type w:val="continuous"/>
          <w:pgSz w:w="11920" w:h="16860"/>
          <w:pgMar w:top="780" w:bottom="280" w:left="980" w:right="660"/>
          <w:cols w:num="3" w:equalWidth="off">
            <w:col w:w="3274" w:space="279"/>
            <w:col w:w="3169" w:space="280"/>
            <w:col w:w="3278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mito,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puedes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lavar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es.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hare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ontigo,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pronto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vas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enten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tendrás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migo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lavar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pies;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tonces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uerpo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entero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ñ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gare.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583" w:footer="0" w:top="780" w:bottom="280" w:left="980" w:right="640"/>
          <w:pgSz w:w="11920" w:h="168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33"/>
        <w:ind w:left="100"/>
      </w:pPr>
      <w:r>
        <w:pict>
          <v:group style="position:absolute;margin-left:51.01pt;margin-top:-9.66328pt;width:510.08pt;height:4.54pt;mso-position-horizontal-relative:page;mso-position-vertical-relative:paragraph;z-index:-511" coordorigin="1020,-193" coordsize="10202,91">
            <v:group style="position:absolute;left:1051;top:-133;width:10140;height:0" coordorigin="1051,-133" coordsize="10140,0">
              <v:shape style="position:absolute;left:1051;top:-133;width:10140;height:0" coordorigin="1051,-133" coordsize="10140,0" path="m1051,-133l11191,-133e" filled="f" stroked="t" strokeweight="3.1pt" strokecolor="#006FC0">
                <v:path arrowok="t"/>
              </v:shape>
              <v:group style="position:absolute;left:1051;top:-185;width:10140;height:0" coordorigin="1051,-185" coordsize="10140,0">
                <v:shape style="position:absolute;left:1051;top:-185;width:10140;height:0" coordorigin="1051,-185" coordsize="10140,0" path="m1051,-185l11191,-185e" filled="f" stroked="t" strokeweight="0.82pt" strokecolor="#006FC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Quien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uiera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…….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quise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lavar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ej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mplo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tendrán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hacer.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reino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revés,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quien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quiera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sencillez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10" w:firstLine="65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EN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ME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ORIA</w:t>
      </w:r>
      <w:r>
        <w:rPr>
          <w:rFonts w:cs="Times New Roman" w:hAnsi="Times New Roman" w:eastAsia="Times New Roman" w:ascii="Times New Roman"/>
          <w:b/>
          <w:spacing w:val="-12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TU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Llegada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rno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sabi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camino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cruz,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últ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ñor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Jesús.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236"/>
        <w:ind w:left="100" w:right="129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ia</w:t>
      </w:r>
      <w:r>
        <w:rPr>
          <w:rFonts w:cs="Times New Roman" w:hAnsi="Times New Roman" w:eastAsia="Times New Roman" w:ascii="Times New Roman"/>
          <w:b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sto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redentor,</w:t>
      </w:r>
      <w:r>
        <w:rPr>
          <w:rFonts w:cs="Times New Roman" w:hAnsi="Times New Roman" w:eastAsia="Times New Roman" w:ascii="Times New Roman"/>
          <w:b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señal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12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isterio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ternura,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uerer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antes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jar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Sangre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Alia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za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ueva,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darla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ebida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13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enlo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Cue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po”,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les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dijo,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pan.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ésta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Sangre,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ustedes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derr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”.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1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“Y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hagan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reúnan,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día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2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retorn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convidar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beber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aquel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nuevo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dar”.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eso,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clinad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Cuerpo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aunque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basta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eer.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antiguo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dej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paso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5" w:lineRule="exact" w:line="280"/>
        <w:ind w:left="100" w:right="149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Sacr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right="27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Ti,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risto,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gloria,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tú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mor.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ctoria,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honor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banza,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3"/>
          <w:w w:val="9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99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estás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TENGO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UNA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DEAL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uedo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hasta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debo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iar.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debo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menzar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vivir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tengo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Amar,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mar,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orir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ás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así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vivir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volver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atrás.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6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mprendo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debo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cer,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riendo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entraré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ternida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821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ALABA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O</w:t>
      </w:r>
      <w:r>
        <w:rPr>
          <w:rFonts w:cs="Times New Roman" w:hAnsi="Times New Roman" w:eastAsia="Times New Roman" w:ascii="Times New Roman"/>
          <w:b/>
          <w:spacing w:val="-1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SANTI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IMO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Alabado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Sacr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altar.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right="38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Virgen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conceb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pecado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nal.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Celebr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angelic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5" w:lineRule="exact" w:line="280"/>
        <w:ind w:right="38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Virgen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conceb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pecado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nal.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5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nació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portal,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4" w:lineRule="exact" w:line="280"/>
        <w:ind w:right="329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Virgen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conceb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pecado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nal.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1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anjar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más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regal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rrenal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sús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Sacr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erno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ortal.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37" w:lineRule="exact" w:line="280"/>
        <w:ind w:right="426"/>
      </w:pPr>
      <w:r>
        <w:br w:type="column"/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CANT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MOS</w:t>
      </w:r>
      <w:r>
        <w:rPr>
          <w:rFonts w:cs="Times New Roman" w:hAnsi="Times New Roman" w:eastAsia="Times New Roman" w:ascii="Times New Roman"/>
          <w:b/>
          <w:spacing w:val="-16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OR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DE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LOS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AMO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45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amores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ñor,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está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quí,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¡ve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adoradores,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ntor!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889"/>
      </w:pP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¡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oria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Jesús,</w:t>
      </w:r>
      <w:r>
        <w:rPr>
          <w:rFonts w:cs="Times New Roman" w:hAnsi="Times New Roman" w:eastAsia="Times New Roman" w:ascii="Times New Roman"/>
          <w:b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cie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tierra,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bendecid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señ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right="163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honor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i,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</w:t>
      </w:r>
      <w:r>
        <w:rPr>
          <w:rFonts w:cs="Times New Roman" w:hAnsi="Times New Roman" w:eastAsia="Times New Roman" w:ascii="Times New Roman"/>
          <w:b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mor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mpre</w:t>
      </w:r>
      <w:r>
        <w:rPr>
          <w:rFonts w:cs="Times New Roman" w:hAnsi="Times New Roman" w:eastAsia="Times New Roman" w:ascii="Times New Roman"/>
          <w:b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mor!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17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uestra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cantares</w:t>
      </w:r>
      <w:r>
        <w:rPr>
          <w:rFonts w:cs="Times New Roman" w:hAnsi="Times New Roman" w:eastAsia="Times New Roman" w:ascii="Times New Roman"/>
          <w:spacing w:val="5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coro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tial,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está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quí,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altares</w:t>
      </w:r>
      <w:r>
        <w:rPr>
          <w:rFonts w:cs="Times New Roman" w:hAnsi="Times New Roman" w:eastAsia="Times New Roman" w:ascii="Times New Roman"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ozo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angelical.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Je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ús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ús,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right="30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espera,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busca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intenso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guía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bendice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bandera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az,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ní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ico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espl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51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Salve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div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no,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fo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mor,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salva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ueblo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argen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ino,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escucha</w:t>
      </w:r>
      <w:r>
        <w:rPr>
          <w:rFonts w:cs="Times New Roman" w:hAnsi="Times New Roman" w:eastAsia="Times New Roman" w:ascii="Times New Roman"/>
          <w:b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cl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r,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pueblo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genti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b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rado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Corazón!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80"/>
      </w:pPr>
      <w:r>
        <w:pict>
          <v:group style="position:absolute;margin-left:397.13pt;margin-top:403.49pt;width:162.9pt;height:404.97pt;mso-position-horizontal-relative:page;mso-position-vertical-relative:page;z-index:-510" coordorigin="7943,8070" coordsize="3258,8099">
            <v:group style="position:absolute;left:7981;top:8080;width:1351;height:305" coordorigin="7981,8080" coordsize="1351,305">
              <v:shape style="position:absolute;left:7981;top:8080;width:1351;height:305" coordorigin="7981,8080" coordsize="1351,305" path="m7981,8385l9333,8385,9333,8080,7981,8080,7981,8385xe" filled="t" fillcolor="#FBFBFB" stroked="f">
                <v:path arrowok="t"/>
                <v:fill/>
              </v:shape>
              <v:group style="position:absolute;left:7981;top:8370;width:1351;height:0" coordorigin="7981,8370" coordsize="1351,0">
                <v:shape style="position:absolute;left:7981;top:8370;width:1351;height:0" coordorigin="7981,8370" coordsize="1351,0" path="m7981,8370l9333,8370e" filled="f" stroked="t" strokeweight="1.3pt" strokecolor="#000000">
                  <v:path arrowok="t"/>
                </v:shape>
                <v:group style="position:absolute;left:7953;top:8385;width:3238;height:300" coordorigin="7953,8385" coordsize="3238,300">
                  <v:shape style="position:absolute;left:7953;top:8385;width:3238;height:300" coordorigin="7953,8385" coordsize="3238,300" path="m7953,8685l11191,8685,11191,8385,7953,8385,7953,8685xe" filled="t" fillcolor="#FBFBFB" stroked="f">
                    <v:path arrowok="t"/>
                    <v:fill/>
                  </v:shape>
                  <v:group style="position:absolute;left:7953;top:8685;width:3238;height:300" coordorigin="7953,8685" coordsize="3238,300">
                    <v:shape style="position:absolute;left:7953;top:8685;width:3238;height:300" coordorigin="7953,8685" coordsize="3238,300" path="m7953,8985l11191,8985,11191,8685,7953,8685,7953,8985xe" filled="t" fillcolor="#FBFBFB" stroked="f">
                      <v:path arrowok="t"/>
                      <v:fill/>
                    </v:shape>
                    <v:group style="position:absolute;left:7953;top:8985;width:3238;height:298" coordorigin="7953,8985" coordsize="3238,298">
                      <v:shape style="position:absolute;left:7953;top:8985;width:3238;height:298" coordorigin="7953,8985" coordsize="3238,298" path="m7953,9282l11191,9282,11191,8985,7953,8985,7953,9282xe" filled="t" fillcolor="#FBFBFB" stroked="f">
                        <v:path arrowok="t"/>
                        <v:fill/>
                      </v:shape>
                      <v:group style="position:absolute;left:7953;top:9282;width:3238;height:300" coordorigin="7953,9282" coordsize="3238,300">
                        <v:shape style="position:absolute;left:7953;top:9282;width:3238;height:300" coordorigin="7953,9282" coordsize="3238,300" path="m7953,9582l11191,9582,11191,9282,7953,9282,7953,9582xe" filled="t" fillcolor="#FBFBFB" stroked="f">
                          <v:path arrowok="t"/>
                          <v:fill/>
                        </v:shape>
                        <v:group style="position:absolute;left:7953;top:9582;width:3238;height:298" coordorigin="7953,9582" coordsize="3238,298">
                          <v:shape style="position:absolute;left:7953;top:9582;width:3238;height:298" coordorigin="7953,9582" coordsize="3238,298" path="m7953,9880l11191,9880,11191,9582,7953,9582,7953,9880xe" filled="t" fillcolor="#FBFBFB" stroked="f">
                            <v:path arrowok="t"/>
                            <v:fill/>
                          </v:shape>
                          <v:group style="position:absolute;left:7953;top:9880;width:3238;height:300" coordorigin="7953,9880" coordsize="3238,300">
                            <v:shape style="position:absolute;left:7953;top:9880;width:3238;height:300" coordorigin="7953,9880" coordsize="3238,300" path="m7953,10180l11191,10180,11191,9880,7953,9880,7953,10180xe" filled="t" fillcolor="#FBFBFB" stroked="f">
                              <v:path arrowok="t"/>
                              <v:fill/>
                            </v:shape>
                            <v:group style="position:absolute;left:7953;top:10180;width:3238;height:300" coordorigin="7953,10180" coordsize="3238,300">
                              <v:shape style="position:absolute;left:7953;top:10180;width:3238;height:300" coordorigin="7953,10180" coordsize="3238,300" path="m7953,10480l11191,10480,11191,10180,7953,10180,7953,10480xe" filled="t" fillcolor="#FBFBFB" stroked="f">
                                <v:path arrowok="t"/>
                                <v:fill/>
                              </v:shape>
                              <v:group style="position:absolute;left:7953;top:10480;width:3238;height:298" coordorigin="7953,10480" coordsize="3238,298">
                                <v:shape style="position:absolute;left:7953;top:10480;width:3238;height:298" coordorigin="7953,10480" coordsize="3238,298" path="m7953,10778l11191,10778,11191,10480,7953,10480,7953,10778xe" filled="t" fillcolor="#FBFBFB" stroked="f">
                                  <v:path arrowok="t"/>
                                  <v:fill/>
                                </v:shape>
                                <v:group style="position:absolute;left:7953;top:10778;width:3238;height:300" coordorigin="7953,10778" coordsize="3238,300">
                                  <v:shape style="position:absolute;left:7953;top:10778;width:3238;height:300" coordorigin="7953,10778" coordsize="3238,300" path="m7953,11078l11191,11078,11191,10778,7953,10778,7953,11078xe" filled="t" fillcolor="#FBFBFB" stroked="f">
                                    <v:path arrowok="t"/>
                                    <v:fill/>
                                  </v:shape>
                                  <v:group style="position:absolute;left:7953;top:11078;width:3238;height:298" coordorigin="7953,11078" coordsize="3238,298">
                                    <v:shape style="position:absolute;left:7953;top:11078;width:3238;height:298" coordorigin="7953,11078" coordsize="3238,298" path="m7953,11376l11191,11376,11191,11078,7953,11078,7953,11376xe" filled="t" fillcolor="#FBFBFB" stroked="f">
                                      <v:path arrowok="t"/>
                                      <v:fill/>
                                    </v:shape>
                                    <v:group style="position:absolute;left:9996;top:11361;width:144;height:0" coordorigin="9996,11361" coordsize="144,0">
                                      <v:shape style="position:absolute;left:9996;top:11361;width:144;height:0" coordorigin="9996,11361" coordsize="144,0" path="m9996,11361l10140,11361e" filled="f" stroked="t" strokeweight="1.3pt" strokecolor="#000000">
                                        <v:path arrowok="t"/>
                                      </v:shape>
                                      <v:group style="position:absolute;left:7953;top:11376;width:3238;height:300" coordorigin="7953,11376" coordsize="3238,300">
                                        <v:shape style="position:absolute;left:7953;top:11376;width:3238;height:300" coordorigin="7953,11376" coordsize="3238,300" path="m7953,11676l11191,11676,11191,11376,7953,11376,7953,11676xe" filled="t" fillcolor="#FBFBFB" stroked="f">
                                          <v:path arrowok="t"/>
                                          <v:fill/>
                                        </v:shape>
                                        <v:group style="position:absolute;left:7953;top:11676;width:3238;height:298" coordorigin="7953,11676" coordsize="3238,298">
                                          <v:shape style="position:absolute;left:7953;top:11676;width:3238;height:298" coordorigin="7953,11676" coordsize="3238,298" path="m7953,11973l11191,11973,11191,11676,7953,11676,7953,11973xe" filled="t" fillcolor="#FBFBFB" stroked="f">
                                            <v:path arrowok="t"/>
                                            <v:fill/>
                                          </v:shape>
                                          <v:group style="position:absolute;left:7953;top:11973;width:3238;height:300" coordorigin="7953,11973" coordsize="3238,300">
                                            <v:shape style="position:absolute;left:7953;top:11973;width:3238;height:300" coordorigin="7953,11973" coordsize="3238,300" path="m7953,12273l11191,12273,11191,11973,7953,11973,7953,12273xe" filled="t" fillcolor="#FBFBFB" stroked="f">
                                              <v:path arrowok="t"/>
                                              <v:fill/>
                                            </v:shape>
                                            <v:group style="position:absolute;left:7953;top:12273;width:3238;height:300" coordorigin="7953,12273" coordsize="3238,300">
                                              <v:shape style="position:absolute;left:7953;top:12273;width:3238;height:300" coordorigin="7953,12273" coordsize="3238,300" path="m7953,12573l11191,12573,11191,12273,7953,12273,7953,12573xe" filled="t" fillcolor="#FBFBFB" stroked="f">
                                                <v:path arrowok="t"/>
                                                <v:fill/>
                                              </v:shape>
                                              <v:group style="position:absolute;left:7953;top:12573;width:3238;height:298" coordorigin="7953,12573" coordsize="3238,298">
                                                <v:shape style="position:absolute;left:7953;top:12573;width:3238;height:298" coordorigin="7953,12573" coordsize="3238,298" path="m7953,12871l11191,12871,11191,12573,7953,12573,7953,12871xe" filled="t" fillcolor="#FBFBFB" stroked="f">
                                                  <v:path arrowok="t"/>
                                                  <v:fill/>
                                                </v:shape>
                                                <v:group style="position:absolute;left:7953;top:12871;width:3238;height:300" coordorigin="7953,12871" coordsize="3238,300">
                                                  <v:shape style="position:absolute;left:7953;top:12871;width:3238;height:300" coordorigin="7953,12871" coordsize="3238,300" path="m7953,13171l11191,13171,11191,12871,7953,12871,7953,13171xe" filled="t" fillcolor="#FBFBFB" stroked="f">
                                                    <v:path arrowok="t"/>
                                                    <v:fill/>
                                                  </v:shape>
                                                  <v:group style="position:absolute;left:7953;top:13171;width:3238;height:298" coordorigin="7953,13171" coordsize="3238,298">
                                                    <v:shape style="position:absolute;left:7953;top:13171;width:3238;height:298" coordorigin="7953,13171" coordsize="3238,298" path="m7953,13468l11191,13468,11191,13171,7953,13171,7953,13468xe" filled="t" fillcolor="#FBFBFB" stroked="f">
                                                      <v:path arrowok="t"/>
                                                      <v:fill/>
                                                    </v:shape>
                                                    <v:group style="position:absolute;left:7953;top:13468;width:3238;height:300" coordorigin="7953,13468" coordsize="3238,300">
                                                      <v:shape style="position:absolute;left:7953;top:13468;width:3238;height:300" coordorigin="7953,13468" coordsize="3238,300" path="m7953,13769l11191,13769,11191,13468,7953,13468,7953,13769xe" filled="t" fillcolor="#FBFBFB" stroked="f">
                                                        <v:path arrowok="t"/>
                                                        <v:fill/>
                                                      </v:shape>
                                                      <v:group style="position:absolute;left:7953;top:13769;width:3238;height:298" coordorigin="7953,13769" coordsize="3238,298">
                                                        <v:shape style="position:absolute;left:7953;top:13769;width:3238;height:298" coordorigin="7953,13769" coordsize="3238,298" path="m7953,14066l11191,14066,11191,13769,7953,13769,7953,14066xe" filled="t" fillcolor="#FBFBFB" stroked="f">
                                                          <v:path arrowok="t"/>
                                                          <v:fill/>
                                                        </v:shape>
                                                        <v:group style="position:absolute;left:7953;top:14066;width:3238;height:300" coordorigin="7953,14066" coordsize="3238,300">
                                                          <v:shape style="position:absolute;left:7953;top:14066;width:3238;height:300" coordorigin="7953,14066" coordsize="3238,300" path="m7953,14366l11191,14366,11191,14066,7953,14066,7953,14366xe" filled="t" fillcolor="#FBFBFB" stroked="f">
                                                            <v:path arrowok="t"/>
                                                            <v:fill/>
                                                          </v:shape>
                                                          <v:group style="position:absolute;left:7953;top:14366;width:3238;height:300" coordorigin="7953,14366" coordsize="3238,300">
                                                            <v:shape style="position:absolute;left:7953;top:14366;width:3238;height:300" coordorigin="7953,14366" coordsize="3238,300" path="m7953,14666l11191,14666,11191,14366,7953,14366,7953,14666xe" filled="t" fillcolor="#FBFBFB" stroked="f">
                                                              <v:path arrowok="t"/>
                                                              <v:fill/>
                                                            </v:shape>
                                                            <v:group style="position:absolute;left:7953;top:14666;width:3238;height:298" coordorigin="7953,14666" coordsize="3238,298">
                                                              <v:shape style="position:absolute;left:7953;top:14666;width:3238;height:298" coordorigin="7953,14666" coordsize="3238,298" path="m7953,14964l11191,14964,11191,14666,7953,14666,7953,14964xe" filled="t" fillcolor="#FBFBFB" stroked="f">
                                                                <v:path arrowok="t"/>
                                                                <v:fill/>
                                                              </v:shape>
                                                              <v:group style="position:absolute;left:7953;top:14964;width:3238;height:300" coordorigin="7953,14964" coordsize="3238,300">
                                                                <v:shape style="position:absolute;left:7953;top:14964;width:3238;height:300" coordorigin="7953,14964" coordsize="3238,300" path="m7953,15264l11191,15264,11191,14964,7953,14964,7953,15264xe" filled="t" fillcolor="#FBFBFB" stroked="f">
                                                                  <v:path arrowok="t"/>
                                                                  <v:fill/>
                                                                </v:shape>
                                                                <v:group style="position:absolute;left:7953;top:15264;width:3238;height:298" coordorigin="7953,15264" coordsize="3238,298">
                                                                  <v:shape style="position:absolute;left:7953;top:15264;width:3238;height:298" coordorigin="7953,15264" coordsize="3238,298" path="m7953,15562l11191,15562,11191,15264,7953,15264,7953,15562xe" filled="t" fillcolor="#FBFBFB" stroked="f">
                                                                    <v:path arrowok="t"/>
                                                                    <v:fill/>
                                                                  </v:shape>
                                                                  <v:group style="position:absolute;left:7953;top:15562;width:3238;height:300" coordorigin="7953,15562" coordsize="3238,300">
                                                                    <v:shape style="position:absolute;left:7953;top:15562;width:3238;height:300" coordorigin="7953,15562" coordsize="3238,300" path="m7953,15862l11191,15862,11191,15562,7953,15562,7953,15862xe" filled="t" fillcolor="#FBFBFB" stroked="f">
                                                                      <v:path arrowok="t"/>
                                                                      <v:fill/>
                                                                    </v:shape>
                                                                    <v:group style="position:absolute;left:7953;top:15862;width:3238;height:298" coordorigin="7953,15862" coordsize="3238,298">
                                                                      <v:shape style="position:absolute;left:7953;top:15862;width:3238;height:298" coordorigin="7953,15862" coordsize="3238,298" path="m7953,16159l11191,16159,11191,15862,7953,15862,7953,16159xe" filled="t" fillcolor="#FBFBFB" stroked="f">
                                                                        <v:path arrowok="t"/>
                                                                        <v:fill/>
                                                                      </v:shape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Oh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Coraz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n!,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6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venero,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pera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salvación;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alva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arroja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endero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ortal,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estello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64"/>
        <w:sectPr>
          <w:type w:val="continuous"/>
          <w:pgSz w:w="11920" w:h="16860"/>
          <w:pgMar w:top="780" w:bottom="280" w:left="980" w:right="640"/>
          <w:cols w:num="3" w:equalWidth="off">
            <w:col w:w="3260" w:space="292"/>
            <w:col w:w="3146" w:space="304"/>
            <w:col w:w="3298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pre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más,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stra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ación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nte,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jura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ante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pabellón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guir;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pudorosa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rente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rá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votos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mplir.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583" w:footer="0" w:top="780" w:bottom="0" w:left="940" w:right="660"/>
          <w:pgSz w:w="11920" w:h="168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left="140" w:right="99"/>
      </w:pPr>
      <w:r>
        <w:pict>
          <v:group style="position:absolute;margin-left:51.01pt;margin-top:-9.65328pt;width:510.08pt;height:4.54pt;mso-position-horizontal-relative:page;mso-position-vertical-relative:paragraph;z-index:-509" coordorigin="1020,-193" coordsize="10202,91">
            <v:group style="position:absolute;left:1051;top:-133;width:10140;height:0" coordorigin="1051,-133" coordsize="10140,0">
              <v:shape style="position:absolute;left:1051;top:-133;width:10140;height:0" coordorigin="1051,-133" coordsize="10140,0" path="m1051,-133l11191,-133e" filled="f" stroked="t" strokeweight="3.1pt" strokecolor="#006FC0">
                <v:path arrowok="t"/>
              </v:shape>
              <v:group style="position:absolute;left:1051;top:-185;width:10140;height:0" coordorigin="1051,-185" coordsize="10140,0">
                <v:shape style="position:absolute;left:1051;top:-185;width:10140;height:0" coordorigin="1051,-185" coordsize="10140,0" path="m1051,-185l11191,-185e" filled="f" stroked="t" strokeweight="0.82pt" strokecolor="#006FC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paz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suelo,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virgínea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arche,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luz,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conqui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tar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atria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eliz,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!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Dicha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rut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hogares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pecho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esté: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digna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circunde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altares,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celestial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142"/>
      </w:pPr>
      <w:r>
        <w:pict>
          <v:group style="position:absolute;margin-left:52.06pt;margin-top:59.976pt;width:162.93pt;height:359.754pt;mso-position-horizontal-relative:page;mso-position-vertical-relative:page;z-index:-508" coordorigin="1041,1200" coordsize="3259,7195">
            <v:group style="position:absolute;left:1051;top:1210;width:3239;height:298" coordorigin="1051,1210" coordsize="3239,298">
              <v:shape style="position:absolute;left:1051;top:1210;width:3239;height:298" coordorigin="1051,1210" coordsize="3239,298" path="m1051,1508l4290,1508,4290,1210,1051,1210,1051,1508xe" filled="t" fillcolor="#FBFBFB" stroked="f">
                <v:path arrowok="t"/>
                <v:fill/>
              </v:shape>
              <v:group style="position:absolute;left:1051;top:1508;width:3239;height:300" coordorigin="1051,1508" coordsize="3239,300">
                <v:shape style="position:absolute;left:1051;top:1508;width:3239;height:300" coordorigin="1051,1508" coordsize="3239,300" path="m1051,1808l4290,1808,4290,1508,1051,1508,1051,1808xe" filled="t" fillcolor="#FBFBFB" stroked="f">
                  <v:path arrowok="t"/>
                  <v:fill/>
                </v:shape>
                <v:group style="position:absolute;left:1051;top:1808;width:3239;height:298" coordorigin="1051,1808" coordsize="3239,298">
                  <v:shape style="position:absolute;left:1051;top:1808;width:3239;height:298" coordorigin="1051,1808" coordsize="3239,298" path="m1051,2105l4290,2105,4290,1808,1051,1808,1051,2105xe" filled="t" fillcolor="#FBFBFB" stroked="f">
                    <v:path arrowok="t"/>
                    <v:fill/>
                  </v:shape>
                  <v:group style="position:absolute;left:1051;top:2105;width:3239;height:300" coordorigin="1051,2105" coordsize="3239,300">
                    <v:shape style="position:absolute;left:1051;top:2105;width:3239;height:300" coordorigin="1051,2105" coordsize="3239,300" path="m1051,2405l4290,2405,4290,2105,1051,2105,1051,2405xe" filled="t" fillcolor="#FBFBFB" stroked="f">
                      <v:path arrowok="t"/>
                      <v:fill/>
                    </v:shape>
                    <v:group style="position:absolute;left:1051;top:2405;width:3239;height:300" coordorigin="1051,2405" coordsize="3239,300">
                      <v:shape style="position:absolute;left:1051;top:2405;width:3239;height:300" coordorigin="1051,2405" coordsize="3239,300" path="m1051,2705l4290,2705,4290,2405,1051,2405,1051,2705xe" filled="t" fillcolor="#FBFBFB" stroked="f">
                        <v:path arrowok="t"/>
                        <v:fill/>
                      </v:shape>
                      <v:group style="position:absolute;left:1051;top:2705;width:3239;height:298" coordorigin="1051,2705" coordsize="3239,298">
                        <v:shape style="position:absolute;left:1051;top:2705;width:3239;height:298" coordorigin="1051,2705" coordsize="3239,298" path="m1051,3003l4290,3003,4290,2705,1051,2705,1051,3003xe" filled="t" fillcolor="#FBFBFB" stroked="f">
                          <v:path arrowok="t"/>
                          <v:fill/>
                        </v:shape>
                        <v:group style="position:absolute;left:1051;top:3003;width:3239;height:300" coordorigin="1051,3003" coordsize="3239,300">
                          <v:shape style="position:absolute;left:1051;top:3003;width:3239;height:300" coordorigin="1051,3003" coordsize="3239,300" path="m1051,3303l4290,3303,4290,3003,1051,3003,1051,3303xe" filled="t" fillcolor="#FBFBFB" stroked="f">
                            <v:path arrowok="t"/>
                            <v:fill/>
                          </v:shape>
                          <v:group style="position:absolute;left:1051;top:3303;width:3239;height:298" coordorigin="1051,3303" coordsize="3239,298">
                            <v:shape style="position:absolute;left:1051;top:3303;width:3239;height:298" coordorigin="1051,3303" coordsize="3239,298" path="m1051,3600l4290,3600,4290,3303,1051,3303,1051,3600xe" filled="t" fillcolor="#FBFBFB" stroked="f">
                              <v:path arrowok="t"/>
                              <v:fill/>
                            </v:shape>
                            <v:group style="position:absolute;left:1051;top:3600;width:3239;height:300" coordorigin="1051,3600" coordsize="3239,300">
                              <v:shape style="position:absolute;left:1051;top:3600;width:3239;height:300" coordorigin="1051,3600" coordsize="3239,300" path="m1051,3900l4290,3900,4290,3600,1051,3600,1051,3900xe" filled="t" fillcolor="#FBFBFB" stroked="f">
                                <v:path arrowok="t"/>
                                <v:fill/>
                              </v:shape>
                              <v:group style="position:absolute;left:1051;top:3900;width:3239;height:298" coordorigin="1051,3900" coordsize="3239,298">
                                <v:shape style="position:absolute;left:1051;top:3900;width:3239;height:298" coordorigin="1051,3900" coordsize="3239,298" path="m1051,4198l4290,4198,4290,3900,1051,3900,1051,4198xe" filled="t" fillcolor="#FBFBFB" stroked="f">
                                  <v:path arrowok="t"/>
                                  <v:fill/>
                                </v:shape>
                                <v:group style="position:absolute;left:1051;top:4198;width:3239;height:300" coordorigin="1051,4198" coordsize="3239,300">
                                  <v:shape style="position:absolute;left:1051;top:4198;width:3239;height:300" coordorigin="1051,4198" coordsize="3239,300" path="m1051,4498l4290,4498,4290,4198,1051,4198,1051,4498xe" filled="t" fillcolor="#FBFBFB" stroked="f">
                                    <v:path arrowok="t"/>
                                    <v:fill/>
                                  </v:shape>
                                  <v:group style="position:absolute;left:1051;top:4498;width:3239;height:300" coordorigin="1051,4498" coordsize="3239,300">
                                    <v:shape style="position:absolute;left:1051;top:4498;width:3239;height:300" coordorigin="1051,4498" coordsize="3239,300" path="m1051,4799l4290,4799,4290,4498,1051,4498,1051,4799xe" filled="t" fillcolor="#FBFBFB" stroked="f">
                                      <v:path arrowok="t"/>
                                      <v:fill/>
                                    </v:shape>
                                    <v:group style="position:absolute;left:1051;top:4799;width:3239;height:298" coordorigin="1051,4799" coordsize="3239,298">
                                      <v:shape style="position:absolute;left:1051;top:4799;width:3239;height:298" coordorigin="1051,4799" coordsize="3239,298" path="m1051,5096l4290,5096,4290,4799,1051,4799,1051,5096xe" filled="t" fillcolor="#FBFBFB" stroked="f">
                                        <v:path arrowok="t"/>
                                        <v:fill/>
                                      </v:shape>
                                      <v:group style="position:absolute;left:1051;top:5096;width:3239;height:300" coordorigin="1051,5096" coordsize="3239,300">
                                        <v:shape style="position:absolute;left:1051;top:5096;width:3239;height:300" coordorigin="1051,5096" coordsize="3239,300" path="m1051,5396l4290,5396,4290,5096,1051,5096,1051,5396xe" filled="t" fillcolor="#FBFBFB" stroked="f">
                                          <v:path arrowok="t"/>
                                          <v:fill/>
                                        </v:shape>
                                        <v:group style="position:absolute;left:1051;top:5396;width:3239;height:298" coordorigin="1051,5396" coordsize="3239,298">
                                          <v:shape style="position:absolute;left:1051;top:5396;width:3239;height:298" coordorigin="1051,5396" coordsize="3239,298" path="m1051,5694l4290,5694,4290,5396,1051,5396,1051,5694xe" filled="t" fillcolor="#FBFBFB" stroked="f">
                                            <v:path arrowok="t"/>
                                            <v:fill/>
                                          </v:shape>
                                          <v:group style="position:absolute;left:1051;top:5694;width:3239;height:300" coordorigin="1051,5694" coordsize="3239,300">
                                            <v:shape style="position:absolute;left:1051;top:5694;width:3239;height:300" coordorigin="1051,5694" coordsize="3239,300" path="m1051,5994l4290,5994,4290,5694,1051,5694,1051,5994xe" filled="t" fillcolor="#FBFBFB" stroked="f">
                                              <v:path arrowok="t"/>
                                              <v:fill/>
                                            </v:shape>
                                            <v:group style="position:absolute;left:1051;top:5994;width:3239;height:298" coordorigin="1051,5994" coordsize="3239,298">
                                              <v:shape style="position:absolute;left:1051;top:5994;width:3239;height:298" coordorigin="1051,5994" coordsize="3239,298" path="m1051,6291l4290,6291,4290,5994,1051,5994,1051,6291xe" filled="t" fillcolor="#FBFBFB" stroked="f">
                                                <v:path arrowok="t"/>
                                                <v:fill/>
                                              </v:shape>
                                              <v:group style="position:absolute;left:1051;top:6291;width:3239;height:300" coordorigin="1051,6291" coordsize="3239,300">
                                                <v:shape style="position:absolute;left:1051;top:6291;width:3239;height:300" coordorigin="1051,6291" coordsize="3239,300" path="m1051,6591l4290,6591,4290,6291,1051,6291,1051,6591xe" filled="t" fillcolor="#FBFBFB" stroked="f">
                                                  <v:path arrowok="t"/>
                                                  <v:fill/>
                                                </v:shape>
                                                <v:group style="position:absolute;left:1051;top:6591;width:3239;height:300" coordorigin="1051,6591" coordsize="3239,300">
                                                  <v:shape style="position:absolute;left:1051;top:6591;width:3239;height:300" coordorigin="1051,6591" coordsize="3239,300" path="m1051,6891l4290,6891,4290,6591,1051,6591,1051,6891xe" filled="t" fillcolor="#FBFBFB" stroked="f">
                                                    <v:path arrowok="t"/>
                                                    <v:fill/>
                                                  </v:shape>
                                                  <v:group style="position:absolute;left:1051;top:6891;width:3239;height:298" coordorigin="1051,6891" coordsize="3239,298">
                                                    <v:shape style="position:absolute;left:1051;top:6891;width:3239;height:298" coordorigin="1051,6891" coordsize="3239,298" path="m1051,7189l4290,7189,4290,6891,1051,6891,1051,7189xe" filled="t" fillcolor="#FBFBFB" stroked="f">
                                                      <v:path arrowok="t"/>
                                                      <v:fill/>
                                                    </v:shape>
                                                    <v:group style="position:absolute;left:1080;top:7175;width:2614;height:0" coordorigin="1080,7175" coordsize="2614,0">
                                                      <v:shape style="position:absolute;left:1080;top:7175;width:2614;height:0" coordorigin="1080,7175" coordsize="2614,0" path="m1080,7175l3694,7175e" filled="f" stroked="t" strokeweight="1.3pt" strokecolor="#000000">
                                                        <v:path arrowok="t"/>
                                                      </v:shape>
                                                      <v:group style="position:absolute;left:1051;top:7189;width:3239;height:300" coordorigin="1051,7189" coordsize="3239,300">
                                                        <v:shape style="position:absolute;left:1051;top:7189;width:3239;height:300" coordorigin="1051,7189" coordsize="3239,300" path="m1051,7489l4290,7489,4290,7189,1051,7189,1051,7489xe" filled="t" fillcolor="#FBFBFB" stroked="f">
                                                          <v:path arrowok="t"/>
                                                          <v:fill/>
                                                        </v:shape>
                                                        <v:group style="position:absolute;left:1051;top:7489;width:3239;height:298" coordorigin="1051,7489" coordsize="3239,298">
                                                          <v:shape style="position:absolute;left:1051;top:7489;width:3239;height:298" coordorigin="1051,7489" coordsize="3239,298" path="m1051,7787l4290,7787,4290,7489,1051,7489,1051,7787xe" filled="t" fillcolor="#FBFBFB" stroked="f">
                                                            <v:path arrowok="t"/>
                                                            <v:fill/>
                                                          </v:shape>
                                                          <v:group style="position:absolute;left:1051;top:7787;width:3239;height:300" coordorigin="1051,7787" coordsize="3239,300">
                                                            <v:shape style="position:absolute;left:1051;top:7787;width:3239;height:300" coordorigin="1051,7787" coordsize="3239,300" path="m1051,8087l4290,8087,4290,7787,1051,7787,1051,8087xe" filled="t" fillcolor="#FBFBFB" stroked="f">
                                                              <v:path arrowok="t"/>
                                                              <v:fill/>
                                                            </v:shape>
                                                            <v:group style="position:absolute;left:1051;top:8087;width:3239;height:298" coordorigin="1051,8087" coordsize="3239,298">
                                                              <v:shape style="position:absolute;left:1051;top:8087;width:3239;height:298" coordorigin="1051,8087" coordsize="3239,298" path="m1051,8385l4290,8385,4290,8087,1051,8087,1051,8385xe" filled="t" fillcolor="#FBFBFB" stroked="f">
                                                                <v:path arrowok="t"/>
                                                                <v:fill/>
                                                              </v:shape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Dulce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pobl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desiertos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den,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bendi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ión: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paz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ertos,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lva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oga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Patria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gión.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Una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luz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uri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-2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luz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oscur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arr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viva,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espera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quiere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right="214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hazla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lar.3V.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lará,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brillará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0" w:lineRule="atLeast" w:line="400"/>
        <w:ind w:right="272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GLORIA</w:t>
      </w:r>
      <w:r>
        <w:rPr>
          <w:rFonts w:cs="Times New Roman" w:hAnsi="Times New Roman" w:eastAsia="Times New Roman" w:ascii="Times New Roman"/>
          <w:b/>
          <w:spacing w:val="56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CH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LENO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oria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ios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481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cielo,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bres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paz(2)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ind w:right="-37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cimos,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nosotros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gracias,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gran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eterna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Gloria,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oria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right="12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o…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e…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ñ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" w:lineRule="exact" w:line="280"/>
        <w:ind w:right="-3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Hijo…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dad,</w:t>
      </w:r>
      <w:r>
        <w:rPr>
          <w:rFonts w:cs="Times New Roman" w:hAnsi="Times New Roman" w:eastAsia="Times New Roman" w:ascii="Times New Roman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dad,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piedad,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Señor..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5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Tú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ndo.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cúchan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escúchano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pict>
          <v:shape type="#_x0000_t202" style="position:absolute;margin-left:52.56pt;margin-top:11.5881pt;width:496.422pt;height:163.63pt;mso-position-horizontal-relative:page;mso-position-vertical-relative:paragraph;z-index:-507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725" w:hRule="exact"/>
                    </w:trPr>
                    <w:tc>
                      <w:tcPr>
                        <w:tcW w:w="32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FBFBFB"/>
                      </w:tcPr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6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atLeast" w:line="300"/>
                          <w:ind w:left="29" w:right="2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Iglesia,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qu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re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nos,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quiere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voz,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q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ie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5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66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Padre.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7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Pie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ad,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pie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ad,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piedad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Señor…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1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6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atLeast" w:line="300"/>
                          <w:ind w:left="180" w:right="29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alegrar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esta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ida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stad.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655" w:hRule="exact"/>
                    </w:trPr>
                    <w:tc>
                      <w:tcPr>
                        <w:tcW w:w="32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FBFBFB"/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32"/>
                          <w:ind w:left="2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gen.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5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53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Solo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Sant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7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solo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Señor,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7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alt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í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1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9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ind w:left="1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Nuestro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baj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nu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1484" w:hRule="exact"/>
                    </w:trPr>
                    <w:tc>
                      <w:tcPr>
                        <w:tcW w:w="32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29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w w:val="99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ESTA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7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4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Z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9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29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w w:val="99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CRISTO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sz w:val="28"/>
                            <w:szCs w:val="28"/>
                          </w:rPr>
                          <w:jc w:val="left"/>
                          <w:spacing w:before="19" w:lineRule="exact" w:line="28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29" w:right="15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Esta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z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Cr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sto,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6"/>
                            <w:szCs w:val="26"/>
                          </w:rPr>
                          <w:t>y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haré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brillar.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3V.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5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Jesucristo,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con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anto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Espíritu,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9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glor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Dios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Padre,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89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n,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7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en,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men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1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60"/>
                          <w:ind w:left="1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dolor,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9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nu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stros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9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udi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" w:lineRule="exact" w:line="300"/>
                          <w:ind w:left="180" w:right="22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tra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Señor.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6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To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vida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v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dar,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64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para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180" w:right="-2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f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renda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8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de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Cristo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el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altar.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08" w:hRule="exact"/>
                    </w:trPr>
                    <w:tc>
                      <w:tcPr>
                        <w:tcW w:w="32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2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Brillará,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9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br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llará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7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sin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ce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  <w:t>ar.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5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15"/>
                          <w:ind w:left="242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w w:val="99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ESTA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7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6"/>
                            <w:szCs w:val="26"/>
                            <w:u w:val="thick" w:color="000000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4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EL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AGUA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5"/>
                            <w:w w:val="100"/>
                            <w:sz w:val="26"/>
                            <w:szCs w:val="26"/>
                            <w:u w:val="thick" w:color="000000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PURA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317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lineRule="exact" w:line="280"/>
                          <w:ind w:left="18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w w:val="99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  <w:u w:val="thick" w:color="000000"/>
                          </w:rPr>
                          <w:t>SANTO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before="26"/>
        <w:ind w:right="75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Jesús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recib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íri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río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Jordán,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blo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nace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bertad.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8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pecho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bierto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risto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sangre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brotó,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agua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salvación.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  <w:t>AL</w:t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  <w:u w:val="thick" w:color="000000"/>
        </w:rPr>
        <w:t>AL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AR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  <w:t>ÑOR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3"/>
          <w:w w:val="99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3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altar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amor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gar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ñ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0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él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preparó.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viña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iesta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unión.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right="13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Luces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umbrar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sectPr>
          <w:type w:val="continuous"/>
          <w:pgSz w:w="11920" w:h="16860"/>
          <w:pgMar w:top="780" w:bottom="280" w:left="940" w:right="660"/>
          <w:cols w:num="3" w:equalWidth="off">
            <w:col w:w="3308" w:space="284"/>
            <w:col w:w="3146" w:space="303"/>
            <w:col w:w="3279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altar.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Flor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ara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1920" w:h="16860"/>
          <w:pgMar w:top="780" w:bottom="280" w:left="940" w:right="660"/>
        </w:sectPr>
      </w:pPr>
      <w:r>
        <w:rPr>
          <w:sz w:val="20"/>
          <w:szCs w:val="2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4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haré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V.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ará,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brillará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Llevo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uz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dad,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haré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3V.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ará,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brillará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10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Nunca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ultaré,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haré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brillar.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3V.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Brillará,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llará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cesar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40" w:right="24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pre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enderé,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habré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3V.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ill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rá,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brillará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right="359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pura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creador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agua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nueva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broto.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agua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ritu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enzó,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nueva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ción.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ind w:right="-1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agua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uestros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rí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vida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alud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da,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uas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ete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paso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Israel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ibr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nace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niverso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Llenos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13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tierra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loria,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nna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niverso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8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Bendito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iene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hos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nna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voz.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santo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sectPr>
          <w:type w:val="continuous"/>
          <w:pgSz w:w="11920" w:h="16860"/>
          <w:pgMar w:top="780" w:bottom="280" w:left="940" w:right="660"/>
          <w:cols w:num="3" w:equalWidth="off">
            <w:col w:w="3278" w:space="314"/>
            <w:col w:w="3161" w:space="289"/>
            <w:col w:w="3278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niverso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583" w:footer="0" w:top="780" w:bottom="280" w:left="980" w:right="640"/>
          <w:pgSz w:w="11920" w:h="168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left="100"/>
      </w:pPr>
      <w:r>
        <w:pict>
          <v:group style="position:absolute;margin-left:51.01pt;margin-top:-10.0133pt;width:510.08pt;height:4.54pt;mso-position-horizontal-relative:page;mso-position-vertical-relative:paragraph;z-index:-506" coordorigin="1020,-200" coordsize="10202,91">
            <v:group style="position:absolute;left:1051;top:-140;width:10140;height:0" coordorigin="1051,-140" coordsize="10140,0">
              <v:shape style="position:absolute;left:1051;top:-140;width:10140;height:0" coordorigin="1051,-140" coordsize="10140,0" path="m1051,-140l11191,-140e" filled="f" stroked="t" strokeweight="3.1pt" strokecolor="#006FC0">
                <v:path arrowok="t"/>
              </v:shape>
              <v:group style="position:absolute;left:1051;top:-192;width:10140;height:0" coordorigin="1051,-192" coordsize="10140,0">
                <v:shape style="position:absolute;left:1051;top:-192;width:10140;height:0" coordorigin="1051,-192" coordsize="10140,0" path="m1051,-192l11191,-192e" filled="f" stroked="t" strokeweight="0.82pt" strokecolor="#006FC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DIOS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LA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V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IDA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20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nuevo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pueb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soñando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into,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Llev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teso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vasijas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arro,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nsaje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podrá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callar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procl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mos,</w:t>
      </w:r>
      <w:r>
        <w:rPr>
          <w:rFonts w:cs="Times New Roman" w:hAnsi="Times New Roman" w:eastAsia="Times New Roman" w:ascii="Times New Roman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evo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" w:lineRule="exact" w:line="300"/>
        <w:ind w:left="100" w:right="-44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día,</w:t>
      </w:r>
      <w:r>
        <w:rPr>
          <w:rFonts w:cs="Times New Roman" w:hAnsi="Times New Roman" w:eastAsia="Times New Roman" w:ascii="Times New Roman"/>
          <w:spacing w:val="6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porque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te,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sido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vencida.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anunci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buena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ia,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salvados,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236"/>
        <w:ind w:left="100" w:right="214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edio</w:t>
      </w:r>
      <w:r>
        <w:rPr>
          <w:rFonts w:cs="Times New Roman" w:hAnsi="Times New Roman" w:eastAsia="Times New Roman" w:ascii="Times New Roman"/>
          <w:b/>
          <w:i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he,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ence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b/>
          <w:i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una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luz,</w:t>
      </w:r>
      <w:r>
        <w:rPr>
          <w:rFonts w:cs="Times New Roman" w:hAnsi="Times New Roman" w:eastAsia="Times New Roman" w:ascii="Times New Roman"/>
          <w:b/>
          <w:i/>
          <w:spacing w:val="6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bre</w:t>
      </w:r>
      <w:r>
        <w:rPr>
          <w:rFonts w:cs="Times New Roman" w:hAnsi="Times New Roman" w:eastAsia="Times New Roman" w:ascii="Times New Roman"/>
          <w:b/>
          <w:i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Jesú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brador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buenas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extranjeros</w:t>
      </w:r>
      <w:r>
        <w:rPr>
          <w:rFonts w:cs="Times New Roman" w:hAnsi="Times New Roman" w:eastAsia="Times New Roman" w:ascii="Times New Roman"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entiende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nto.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left="100" w:right="5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aunque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veces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os,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nunca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desalent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5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peregrinos,</w:t>
      </w:r>
      <w:r>
        <w:rPr>
          <w:rFonts w:cs="Times New Roman" w:hAnsi="Times New Roman" w:eastAsia="Times New Roman" w:ascii="Times New Roman"/>
          <w:spacing w:val="6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mino.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10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renunci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mos,</w:t>
      </w:r>
      <w:r>
        <w:rPr>
          <w:rFonts w:cs="Times New Roman" w:hAnsi="Times New Roman" w:eastAsia="Times New Roman" w:ascii="Times New Roman"/>
          <w:spacing w:val="-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mentira,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jando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justicia.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rechaz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toda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idolatría,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ólo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cre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edio</w:t>
      </w:r>
      <w:r>
        <w:rPr>
          <w:rFonts w:cs="Times New Roman" w:hAnsi="Times New Roman" w:eastAsia="Times New Roman" w:ascii="Times New Roman"/>
          <w:b/>
          <w:i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6"/>
          <w:szCs w:val="26"/>
        </w:rPr>
        <w:t>he…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100" w:right="157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canción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escuche</w:t>
      </w:r>
      <w:r>
        <w:rPr>
          <w:rFonts w:cs="Times New Roman" w:hAnsi="Times New Roman" w:eastAsia="Times New Roman" w:ascii="Times New Roman"/>
          <w:spacing w:val="5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allá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ronteras,</w:t>
      </w:r>
      <w:r>
        <w:rPr>
          <w:rFonts w:cs="Times New Roman" w:hAnsi="Times New Roman" w:eastAsia="Times New Roman" w:ascii="Times New Roman"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resuene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todo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und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6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será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ueva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tierra.</w:t>
      </w:r>
      <w:r>
        <w:rPr>
          <w:rFonts w:cs="Times New Roman" w:hAnsi="Times New Roman" w:eastAsia="Times New Roman" w:ascii="Times New Roman"/>
          <w:spacing w:val="6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canto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victoria,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heridas,</w:t>
      </w:r>
      <w:r>
        <w:rPr>
          <w:rFonts w:cs="Times New Roman" w:hAnsi="Times New Roman" w:eastAsia="Times New Roman" w:ascii="Times New Roman"/>
          <w:spacing w:val="5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alz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stras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voces,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/>
        <w:ind w:left="100" w:right="19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cantar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ría,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corazones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iertos,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stras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Celebrar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s,</w:t>
      </w:r>
      <w:r>
        <w:rPr>
          <w:rFonts w:cs="Times New Roman" w:hAnsi="Times New Roman" w:eastAsia="Times New Roman" w:ascii="Times New Roman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ría,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porque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está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entre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30" w:lineRule="exact" w:line="280"/>
        <w:ind w:right="1008"/>
      </w:pPr>
      <w:r>
        <w:br w:type="column"/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TOMA</w:t>
      </w:r>
      <w:r>
        <w:rPr>
          <w:rFonts w:cs="Times New Roman" w:hAnsi="Times New Roman" w:eastAsia="Times New Roman" w:ascii="Times New Roman"/>
          <w:b/>
          <w:spacing w:val="-9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MA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HERM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NO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5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citó.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nmigo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esa,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Dios.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ano,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uci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20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Ven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mano</w:t>
      </w:r>
      <w:r>
        <w:rPr>
          <w:rFonts w:cs="Times New Roman" w:hAnsi="Times New Roman" w:eastAsia="Times New Roman" w:ascii="Times New Roman"/>
          <w:b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no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ven.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Ven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nuest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reden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b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nidos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igle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ia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fe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amor.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27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za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undo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legó,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cruz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bra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derr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ó.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ano,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ruz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rió.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7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vino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estro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dolor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borr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9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harina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vida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dio.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mi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Cristo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red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ó.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16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trigo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redenció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beb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sangre,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cruz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amor.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mano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alab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QUER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b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EÑOR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42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Quer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Señ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servidores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verda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estigos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or,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instr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paz.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pict>
          <v:group style="position:absolute;margin-left:224.67pt;margin-top:-86.4394pt;width:162.9pt;height:293.124pt;mso-position-horizontal-relative:page;mso-position-vertical-relative:paragraph;z-index:-505" coordorigin="4493,-1729" coordsize="3258,5862">
            <v:group style="position:absolute;left:4503;top:-1719;width:3238;height:300" coordorigin="4503,-1719" coordsize="3238,300">
              <v:shape style="position:absolute;left:4503;top:-1719;width:3238;height:300" coordorigin="4503,-1719" coordsize="3238,300" path="m4503,-1418l7741,-1418,7741,-1719,4503,-1719,4503,-1418xe" filled="t" fillcolor="#FBFBFB" stroked="f">
                <v:path arrowok="t"/>
                <v:fill/>
              </v:shape>
              <v:group style="position:absolute;left:4532;top:-1435;width:3046;height:0" coordorigin="4532,-1435" coordsize="3046,0">
                <v:shape style="position:absolute;left:4532;top:-1435;width:3046;height:0" coordorigin="4532,-1435" coordsize="3046,0" path="m4532,-1435l7578,-1435e" filled="f" stroked="t" strokeweight="1.324pt" strokecolor="#000000">
                  <v:path arrowok="t"/>
                </v:shape>
                <v:group style="position:absolute;left:4503;top:-1418;width:3238;height:115" coordorigin="4503,-1418" coordsize="3238,115">
                  <v:shape style="position:absolute;left:4503;top:-1418;width:3238;height:115" coordorigin="4503,-1418" coordsize="3238,115" path="m4503,-1303l7741,-1303,7741,-1418,4503,-1418,4503,-1303xe" filled="t" fillcolor="#FBFBFB" stroked="f">
                    <v:path arrowok="t"/>
                    <v:fill/>
                  </v:shape>
                  <v:group style="position:absolute;left:4503;top:-1303;width:3238;height:298" coordorigin="4503,-1303" coordsize="3238,298">
                    <v:shape style="position:absolute;left:4503;top:-1303;width:3238;height:298" coordorigin="4503,-1303" coordsize="3238,298" path="m4503,-1006l7741,-1006,7741,-1303,4503,-1303,4503,-1006xe" filled="t" fillcolor="#FBFBFB" stroked="f">
                      <v:path arrowok="t"/>
                      <v:fill/>
                    </v:shape>
                    <v:group style="position:absolute;left:4503;top:-1006;width:3238;height:300" coordorigin="4503,-1006" coordsize="3238,300">
                      <v:shape style="position:absolute;left:4503;top:-1006;width:3238;height:300" coordorigin="4503,-1006" coordsize="3238,300" path="m4503,-706l7741,-706,7741,-1006,4503,-1006,4503,-706xe" filled="t" fillcolor="#FBFBFB" stroked="f">
                        <v:path arrowok="t"/>
                        <v:fill/>
                      </v:shape>
                      <v:group style="position:absolute;left:4503;top:-706;width:3238;height:298" coordorigin="4503,-706" coordsize="3238,298">
                        <v:shape style="position:absolute;left:4503;top:-706;width:3238;height:298" coordorigin="4503,-706" coordsize="3238,298" path="m4503,-408l7741,-408,7741,-706,4503,-706,4503,-408xe" filled="t" fillcolor="#FBFBFB" stroked="f">
                          <v:path arrowok="t"/>
                          <v:fill/>
                        </v:shape>
                        <v:group style="position:absolute;left:4503;top:-408;width:3238;height:300" coordorigin="4503,-408" coordsize="3238,300">
                          <v:shape style="position:absolute;left:4503;top:-408;width:3238;height:300" coordorigin="4503,-408" coordsize="3238,300" path="m4503,-108l7741,-108,7741,-408,4503,-408,4503,-108xe" filled="t" fillcolor="#FBFBFB" stroked="f">
                            <v:path arrowok="t"/>
                            <v:fill/>
                          </v:shape>
                          <v:group style="position:absolute;left:4503;top:-108;width:3238;height:115" coordorigin="4503,-108" coordsize="3238,115">
                            <v:shape style="position:absolute;left:4503;top:-108;width:3238;height:115" coordorigin="4503,-108" coordsize="3238,115" path="m4503,7l7741,7,7741,-108,4503,-108,4503,7xe" filled="t" fillcolor="#FBFBFB" stroked="f">
                              <v:path arrowok="t"/>
                              <v:fill/>
                            </v:shape>
                            <v:group style="position:absolute;left:4503;top:7;width:3238;height:300" coordorigin="4503,7" coordsize="3238,300">
                              <v:shape style="position:absolute;left:4503;top:7;width:3238;height:300" coordorigin="4503,7" coordsize="3238,300" path="m4503,307l7741,307,7741,7,4503,7,4503,307xe" filled="t" fillcolor="#FBFBFB" stroked="f">
                                <v:path arrowok="t"/>
                                <v:fill/>
                              </v:shape>
                              <v:group style="position:absolute;left:4503;top:307;width:3238;height:298" coordorigin="4503,307" coordsize="3238,298">
                                <v:shape style="position:absolute;left:4503;top:307;width:3238;height:298" coordorigin="4503,307" coordsize="3238,298" path="m4503,605l7741,605,7741,307,4503,307,4503,605xe" filled="t" fillcolor="#FBFBFB" stroked="f">
                                  <v:path arrowok="t"/>
                                  <v:fill/>
                                </v:shape>
                                <v:group style="position:absolute;left:4503;top:605;width:3238;height:300" coordorigin="4503,605" coordsize="3238,300">
                                  <v:shape style="position:absolute;left:4503;top:605;width:3238;height:300" coordorigin="4503,605" coordsize="3238,300" path="m4503,905l7741,905,7741,605,4503,605,4503,905xe" filled="t" fillcolor="#FBFBFB" stroked="f">
                                    <v:path arrowok="t"/>
                                    <v:fill/>
                                  </v:shape>
                                  <v:group style="position:absolute;left:4503;top:905;width:3238;height:298" coordorigin="4503,905" coordsize="3238,298">
                                    <v:shape style="position:absolute;left:4503;top:905;width:3238;height:298" coordorigin="4503,905" coordsize="3238,298" path="m4503,1202l7741,1202,7741,905,4503,905,4503,1202xe" filled="t" fillcolor="#FBFBFB" stroked="f">
                                      <v:path arrowok="t"/>
                                      <v:fill/>
                                    </v:shape>
                                    <v:group style="position:absolute;left:4503;top:1202;width:3238;height:300" coordorigin="4503,1202" coordsize="3238,300">
                                      <v:shape style="position:absolute;left:4503;top:1202;width:3238;height:300" coordorigin="4503,1202" coordsize="3238,300" path="m4503,1502l7741,1502,7741,1202,4503,1202,4503,1502xe" filled="t" fillcolor="#FBFBFB" stroked="f">
                                        <v:path arrowok="t"/>
                                        <v:fill/>
                                      </v:shape>
                                      <v:group style="position:absolute;left:4503;top:1502;width:3238;height:116" coordorigin="4503,1502" coordsize="3238,116">
                                        <v:shape style="position:absolute;left:4503;top:1502;width:3238;height:116" coordorigin="4503,1502" coordsize="3238,116" path="m4503,1618l7741,1618,7741,1502,4503,1502,4503,1618xe" filled="t" fillcolor="#FBFBFB" stroked="f">
                                          <v:path arrowok="t"/>
                                          <v:fill/>
                                        </v:shape>
                                        <v:group style="position:absolute;left:4503;top:1618;width:3238;height:298" coordorigin="4503,1618" coordsize="3238,298">
                                          <v:shape style="position:absolute;left:4503;top:1618;width:3238;height:298" coordorigin="4503,1618" coordsize="3238,298" path="m4503,1916l7741,1916,7741,1618,4503,1618,4503,1916xe" filled="t" fillcolor="#FBFBFB" stroked="f">
                                            <v:path arrowok="t"/>
                                            <v:fill/>
                                          </v:shape>
                                          <v:group style="position:absolute;left:4503;top:1916;width:3238;height:300" coordorigin="4503,1916" coordsize="3238,300">
                                            <v:shape style="position:absolute;left:4503;top:1916;width:3238;height:300" coordorigin="4503,1916" coordsize="3238,300" path="m4503,2216l7741,2216,7741,1916,4503,1916,4503,2216xe" filled="t" fillcolor="#FBFBFB" stroked="f">
                                              <v:path arrowok="t"/>
                                              <v:fill/>
                                            </v:shape>
                                            <v:group style="position:absolute;left:4503;top:2216;width:3238;height:298" coordorigin="4503,2216" coordsize="3238,298">
                                              <v:shape style="position:absolute;left:4503;top:2216;width:3238;height:298" coordorigin="4503,2216" coordsize="3238,298" path="m4503,2513l7741,2513,7741,2216,4503,2216,4503,2513xe" filled="t" fillcolor="#FBFBFB" stroked="f">
                                                <v:path arrowok="t"/>
                                                <v:fill/>
                                              </v:shape>
                                              <v:group style="position:absolute;left:4503;top:2513;width:3238;height:300" coordorigin="4503,2513" coordsize="3238,300">
                                                <v:shape style="position:absolute;left:4503;top:2513;width:3238;height:300" coordorigin="4503,2513" coordsize="3238,300" path="m4503,2813l7741,2813,7741,2513,4503,2513,4503,2813xe" filled="t" fillcolor="#FBFBFB" stroked="f">
                                                  <v:path arrowok="t"/>
                                                  <v:fill/>
                                                </v:shape>
                                                <v:group style="position:absolute;left:4503;top:2813;width:3238;height:115" coordorigin="4503,2813" coordsize="3238,115">
                                                  <v:shape style="position:absolute;left:4503;top:2813;width:3238;height:115" coordorigin="4503,2813" coordsize="3238,115" path="m4503,2928l7741,2928,7741,2813,4503,2813,4503,2928xe" filled="t" fillcolor="#FBFBFB" stroked="f">
                                                    <v:path arrowok="t"/>
                                                    <v:fill/>
                                                  </v:shape>
                                                  <v:group style="position:absolute;left:4503;top:2928;width:3238;height:300" coordorigin="4503,2928" coordsize="3238,300">
                                                    <v:shape style="position:absolute;left:4503;top:2928;width:3238;height:300" coordorigin="4503,2928" coordsize="3238,300" path="m4503,3228l7741,3228,7741,2928,4503,2928,4503,3228xe" filled="t" fillcolor="#FBFBFB" stroked="f">
                                                      <v:path arrowok="t"/>
                                                      <v:fill/>
                                                    </v:shape>
                                                    <v:group style="position:absolute;left:4503;top:3228;width:3238;height:298" coordorigin="4503,3228" coordsize="3238,298">
                                                      <v:shape style="position:absolute;left:4503;top:3228;width:3238;height:298" coordorigin="4503,3228" coordsize="3238,298" path="m4503,3526l7741,3526,7741,3228,4503,3228,4503,3526xe" filled="t" fillcolor="#FBFBFB" stroked="f">
                                                        <v:path arrowok="t"/>
                                                        <v:fill/>
                                                      </v:shape>
                                                      <v:group style="position:absolute;left:4503;top:3526;width:3238;height:300" coordorigin="4503,3526" coordsize="3238,300">
                                                        <v:shape style="position:absolute;left:4503;top:3526;width:3238;height:300" coordorigin="4503,3526" coordsize="3238,300" path="m4503,3826l7741,3826,7741,3526,4503,3526,4503,3826xe" filled="t" fillcolor="#FBFBFB" stroked="f">
                                                          <v:path arrowok="t"/>
                                                          <v:fill/>
                                                        </v:shape>
                                                        <v:group style="position:absolute;left:4503;top:3826;width:3238;height:298" coordorigin="4503,3826" coordsize="3238,298">
                                                          <v:shape style="position:absolute;left:4503;top:3826;width:3238;height:298" coordorigin="4503,3826" coordsize="3238,298" path="m4503,4124l7741,4124,7741,3826,4503,3826,4503,4124xe" filled="t" fillcolor="#FBFBFB" stroked="f">
                                                            <v:path arrowok="t"/>
                                                            <v:fill/>
                                                          </v:shape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Convénce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ener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Padre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Dios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volunt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justicia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az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4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Enséñanos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perdo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ser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perdonados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recuérd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quis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mos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cruci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icado.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36"/>
      </w:pP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danos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isión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bauti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partir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resucitado.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</w:pPr>
      <w:r>
        <w:br w:type="column"/>
      </w:r>
      <w:r>
        <w:rPr>
          <w:rFonts w:cs="Times New Roman" w:hAnsi="Times New Roman" w:eastAsia="Times New Roman" w:ascii="Times New Roman"/>
          <w:b/>
          <w:w w:val="99"/>
          <w:sz w:val="26"/>
          <w:szCs w:val="26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Hoy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la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Iglesia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vi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tori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  <w:u w:val="thick" w:color="000000"/>
        </w:rPr>
        <w:t>sa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81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Igl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sia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vict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oza.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sto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llo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uerte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uerte,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día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victoria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ia,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todos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juntos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cele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cant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lelu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15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Sobre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nco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des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ado</w:t>
      </w:r>
      <w:r>
        <w:rPr>
          <w:rFonts w:cs="Times New Roman" w:hAnsi="Times New Roman" w:eastAsia="Times New Roman" w:ascii="Times New Roman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pecado,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nueva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2"/>
          <w:w w:val="9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9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reverdece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lorece;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Jesús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ida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" w:lineRule="exact" w:line="300"/>
        <w:ind w:right="635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red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on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muer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nuestra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rte,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lelu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28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Renaciendo</w:t>
      </w:r>
      <w:r>
        <w:rPr>
          <w:rFonts w:cs="Times New Roman" w:hAnsi="Times New Roman" w:eastAsia="Times New Roman" w:ascii="Times New Roman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ida,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nos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convi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vivir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desde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suelo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para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cielo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" w:lineRule="exact" w:line="300"/>
        <w:ind w:right="483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oria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del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ae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triun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nuestro</w:t>
      </w:r>
      <w:r>
        <w:rPr>
          <w:rFonts w:cs="Times New Roman" w:hAnsi="Times New Roman" w:eastAsia="Times New Roman" w:ascii="Times New Roman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gir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jubilosos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glori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sos,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aleluia,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eluia,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lelu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</w:pPr>
      <w:r>
        <w:rPr>
          <w:rFonts w:cs="Times New Roman" w:hAnsi="Times New Roman" w:eastAsia="Times New Roman" w:ascii="Times New Roman"/>
          <w:b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  <w:u w:val="thick" w:color="000000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  <w:u w:val="thick" w:color="000000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  <w:u w:val="thick" w:color="000000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right="10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Suenen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panas,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enen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hos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os,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ace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anos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ú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s.</w:t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right="325"/>
      </w:pP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or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q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suc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ó.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Porq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suc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ó.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rque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resu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ó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right="107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do,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ho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ño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ás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ande,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ás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pob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e.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right="19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ho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nue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undo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ndo.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right="137"/>
      </w:pP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¡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ón!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s.</w:t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hoy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5" w:lineRule="exact" w:line="240"/>
        <w:ind w:right="69"/>
      </w:pP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enc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da.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Suenen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panas,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enen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5" w:lineRule="exact" w:line="240"/>
        <w:ind w:right="731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hos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os.</w:t>
      </w:r>
    </w:p>
    <w:sectPr>
      <w:type w:val="continuous"/>
      <w:pgSz w:w="11920" w:h="16860"/>
      <w:pgMar w:top="780" w:bottom="280" w:left="980" w:right="640"/>
      <w:cols w:num="3" w:equalWidth="off">
        <w:col w:w="3247" w:space="305"/>
        <w:col w:w="3160" w:space="289"/>
        <w:col w:w="3299"/>
      </w:cols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10.01pt;margin-top:31.5849pt;width:192.032pt;height:16.04pt;mso-position-horizontal-relative:page;mso-position-vertical-relative:page;z-index:-512" filled="f" stroked="f">
          <v:textbox inset="0,0,0,0">
            <w:txbxContent>
              <w:p>
                <w:pPr>
                  <w:rPr>
                    <w:rFonts w:cs="Jokerman" w:hAnsi="Jokerman" w:eastAsia="Jokerman" w:ascii="Jokerman"/>
                    <w:sz w:val="28"/>
                    <w:szCs w:val="28"/>
                  </w:rPr>
                  <w:jc w:val="left"/>
                  <w:spacing w:lineRule="exact" w:line="320"/>
                  <w:ind w:left="20" w:right="-42"/>
                </w:pP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JUE</w:t>
                </w:r>
                <w:r>
                  <w:rPr>
                    <w:rFonts w:cs="Jokerman" w:hAnsi="Jokerman" w:eastAsia="Jokerman" w:ascii="Jokerman"/>
                    <w:color w:val="006FC0"/>
                    <w:spacing w:val="-1"/>
                    <w:w w:val="100"/>
                    <w:position w:val="2"/>
                    <w:sz w:val="28"/>
                    <w:szCs w:val="28"/>
                  </w:rPr>
                  <w:t>V</w:t>
                </w:r>
                <w:r>
                  <w:rPr>
                    <w:rFonts w:cs="Jokerman" w:hAnsi="Jokerman" w:eastAsia="Jokerman" w:ascii="Jokerman"/>
                    <w:color w:val="006FC0"/>
                    <w:spacing w:val="-2"/>
                    <w:w w:val="100"/>
                    <w:position w:val="2"/>
                    <w:sz w:val="28"/>
                    <w:szCs w:val="28"/>
                  </w:rPr>
                  <w:t>E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S</w:t>
                </w:r>
                <w:r>
                  <w:rPr>
                    <w:rFonts w:cs="Jokerman" w:hAnsi="Jokerman" w:eastAsia="Jokerman" w:ascii="Jokerman"/>
                    <w:color w:val="006FC0"/>
                    <w:spacing w:val="70"/>
                    <w:w w:val="100"/>
                    <w:position w:val="2"/>
                    <w:sz w:val="28"/>
                    <w:szCs w:val="28"/>
                  </w:rPr>
                  <w:t> 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Y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 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S</w:t>
                </w:r>
                <w:r>
                  <w:rPr>
                    <w:rFonts w:cs="Jokerman" w:hAnsi="Jokerman" w:eastAsia="Jokerman" w:ascii="Jokerman"/>
                    <w:color w:val="006FC0"/>
                    <w:spacing w:val="-2"/>
                    <w:w w:val="100"/>
                    <w:position w:val="2"/>
                    <w:sz w:val="28"/>
                    <w:szCs w:val="28"/>
                  </w:rPr>
                  <w:t>A</w:t>
                </w:r>
                <w:r>
                  <w:rPr>
                    <w:rFonts w:cs="Jokerman" w:hAnsi="Jokerman" w:eastAsia="Jokerman" w:ascii="Jokerman"/>
                    <w:color w:val="006FC0"/>
                    <w:spacing w:val="1"/>
                    <w:w w:val="100"/>
                    <w:position w:val="2"/>
                    <w:sz w:val="28"/>
                    <w:szCs w:val="28"/>
                  </w:rPr>
                  <w:t>B</w:t>
                </w:r>
                <w:r>
                  <w:rPr>
                    <w:rFonts w:cs="Jokerman" w:hAnsi="Jokerman" w:eastAsia="Jokerman" w:ascii="Jokerman"/>
                    <w:color w:val="006FC0"/>
                    <w:spacing w:val="-3"/>
                    <w:w w:val="100"/>
                    <w:position w:val="2"/>
                    <w:sz w:val="28"/>
                    <w:szCs w:val="28"/>
                  </w:rPr>
                  <w:t>A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DO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 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S</w:t>
                </w:r>
                <w:r>
                  <w:rPr>
                    <w:rFonts w:cs="Jokerman" w:hAnsi="Jokerman" w:eastAsia="Jokerman" w:ascii="Jokerman"/>
                    <w:color w:val="006FC0"/>
                    <w:spacing w:val="-2"/>
                    <w:w w:val="100"/>
                    <w:position w:val="2"/>
                    <w:sz w:val="28"/>
                    <w:szCs w:val="28"/>
                  </w:rPr>
                  <w:t>A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N</w:t>
                </w:r>
                <w:r>
                  <w:rPr>
                    <w:rFonts w:cs="Jokerman" w:hAnsi="Jokerman" w:eastAsia="Jokerman" w:ascii="Jokerman"/>
                    <w:color w:val="006FC0"/>
                    <w:spacing w:val="-1"/>
                    <w:w w:val="100"/>
                    <w:position w:val="2"/>
                    <w:sz w:val="28"/>
                    <w:szCs w:val="28"/>
                  </w:rPr>
                  <w:t>T</w:t>
                </w:r>
                <w:r>
                  <w:rPr>
                    <w:rFonts w:cs="Jokerman" w:hAnsi="Jokerman" w:eastAsia="Jokerman" w:ascii="Jokerman"/>
                    <w:color w:val="006FC0"/>
                    <w:spacing w:val="0"/>
                    <w:w w:val="100"/>
                    <w:position w:val="2"/>
                    <w:sz w:val="28"/>
                    <w:szCs w:val="28"/>
                  </w:rPr>
                  <w:t>O</w:t>
                </w:r>
                <w:r>
                  <w:rPr>
                    <w:rFonts w:cs="Jokerman" w:hAnsi="Jokerman" w:eastAsia="Jokerman" w:ascii="Jokerman"/>
                    <w:color w:val="000000"/>
                    <w:spacing w:val="0"/>
                    <w:w w:val="100"/>
                    <w:position w:val="0"/>
                    <w:sz w:val="28"/>
                    <w:szCs w:val="2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